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1563C" w14:textId="77777777" w:rsidR="005D7940" w:rsidRDefault="005D7940" w:rsidP="005D7940">
      <w:pPr>
        <w:spacing w:before="120" w:after="0"/>
      </w:pPr>
      <w:r w:rsidRPr="0041428F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0327E612" wp14:editId="71A2E47A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8247888" cy="3026664"/>
                <wp:effectExtent l="0" t="0" r="1270" b="2540"/>
                <wp:wrapNone/>
                <wp:docPr id="19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888" cy="3026664"/>
                          <a:chOff x="-7144" y="-7144"/>
                          <a:chExt cx="6005513" cy="1924050"/>
                        </a:xfrm>
                      </wpg:grpSpPr>
                      <wps:wsp>
                        <wps:cNvPr id="20" name="Freeform: Shape 2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reeform: Shape 22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eform: Shape 23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eform: Shape 24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2"/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8425FA" id="Graphic 17" o:spid="_x0000_s1026" alt="&quot;&quot;" style="position:absolute;margin-left:-36pt;margin-top:-36pt;width:649.45pt;height:238.3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">
                <v:shape id="Freeform: Shap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Freeform: Shap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Freeform: Shape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  <v:fill color2="#4389d7 [1940]" rotate="t" angle="90" focus="100%" type="gradien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Freeform: Shap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  <v:fill color2="#0075a2 [2405]" angle="90" focus="100%" type="gradient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Header layout table"/>
      </w:tblPr>
      <w:tblGrid>
        <w:gridCol w:w="1955"/>
        <w:gridCol w:w="4842"/>
        <w:gridCol w:w="3398"/>
      </w:tblGrid>
      <w:tr w:rsidR="00A66B18" w:rsidRPr="0041428F" w14:paraId="73374DF7" w14:textId="77777777" w:rsidTr="00A6783B">
        <w:trPr>
          <w:trHeight w:val="270"/>
          <w:jc w:val="center"/>
        </w:trPr>
        <w:tc>
          <w:tcPr>
            <w:tcW w:w="10800" w:type="dxa"/>
            <w:gridSpan w:val="3"/>
          </w:tcPr>
          <w:p w14:paraId="4C264524" w14:textId="70091F66" w:rsidR="00A66B18" w:rsidRPr="0041428F" w:rsidRDefault="00216D43" w:rsidP="007E7F36">
            <w:pPr>
              <w:pStyle w:val="Title"/>
            </w:pPr>
            <w:r>
              <w:t>jersey u3a agm</w:t>
            </w:r>
          </w:p>
        </w:tc>
      </w:tr>
      <w:tr w:rsidR="007E7F36" w:rsidRPr="0041428F" w14:paraId="26710A3B" w14:textId="77777777" w:rsidTr="007E7F36">
        <w:trPr>
          <w:trHeight w:val="630"/>
          <w:jc w:val="center"/>
        </w:trPr>
        <w:tc>
          <w:tcPr>
            <w:tcW w:w="10800" w:type="dxa"/>
            <w:gridSpan w:val="3"/>
            <w:vAlign w:val="bottom"/>
          </w:tcPr>
          <w:p w14:paraId="2BB6FF68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2624422E" w14:textId="77777777" w:rsidTr="007E7F36">
        <w:trPr>
          <w:trHeight w:val="492"/>
          <w:jc w:val="center"/>
        </w:trPr>
        <w:tc>
          <w:tcPr>
            <w:tcW w:w="2070" w:type="dxa"/>
          </w:tcPr>
          <w:p w14:paraId="59A23DEB" w14:textId="77777777" w:rsidR="007E7F36" w:rsidRDefault="007E7F36" w:rsidP="007E7F36">
            <w:pPr>
              <w:pStyle w:val="MeetingInfo"/>
            </w:pPr>
            <w:r>
              <w:t>Location:</w:t>
            </w:r>
          </w:p>
        </w:tc>
        <w:tc>
          <w:tcPr>
            <w:tcW w:w="5130" w:type="dxa"/>
          </w:tcPr>
          <w:p w14:paraId="402E3AF6" w14:textId="7A18F12E" w:rsidR="007E7F36" w:rsidRDefault="00216D43" w:rsidP="007E7F36">
            <w:pPr>
              <w:pStyle w:val="ContactInfo"/>
            </w:pPr>
            <w:r>
              <w:t>St Paul’s Community Centre</w:t>
            </w:r>
          </w:p>
        </w:tc>
        <w:tc>
          <w:tcPr>
            <w:tcW w:w="3600" w:type="dxa"/>
            <w:vAlign w:val="bottom"/>
          </w:tcPr>
          <w:p w14:paraId="4898B9FF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14801911" w14:textId="77777777" w:rsidTr="007E7F36">
        <w:trPr>
          <w:trHeight w:val="492"/>
          <w:jc w:val="center"/>
        </w:trPr>
        <w:tc>
          <w:tcPr>
            <w:tcW w:w="2070" w:type="dxa"/>
          </w:tcPr>
          <w:p w14:paraId="580BB0AE" w14:textId="77777777" w:rsidR="007E7F36" w:rsidRDefault="007E7F36" w:rsidP="007E7F36">
            <w:pPr>
              <w:pStyle w:val="MeetingInfo"/>
            </w:pPr>
            <w:r>
              <w:t>Date:</w:t>
            </w:r>
          </w:p>
        </w:tc>
        <w:tc>
          <w:tcPr>
            <w:tcW w:w="5130" w:type="dxa"/>
          </w:tcPr>
          <w:p w14:paraId="5385F879" w14:textId="4EA6FCA2" w:rsidR="007E7F36" w:rsidRDefault="00216D43" w:rsidP="007E7F36">
            <w:pPr>
              <w:pStyle w:val="ContactInfo"/>
            </w:pPr>
            <w:r>
              <w:t>Wednesday 8</w:t>
            </w:r>
            <w:r w:rsidRPr="00216D43">
              <w:rPr>
                <w:vertAlign w:val="superscript"/>
              </w:rPr>
              <w:t>th</w:t>
            </w:r>
            <w:r>
              <w:t xml:space="preserve"> July 2026</w:t>
            </w:r>
          </w:p>
        </w:tc>
        <w:tc>
          <w:tcPr>
            <w:tcW w:w="3600" w:type="dxa"/>
            <w:vAlign w:val="bottom"/>
          </w:tcPr>
          <w:p w14:paraId="559A1E0F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42EBE70C" w14:textId="77777777" w:rsidTr="007E7F36">
        <w:trPr>
          <w:trHeight w:val="492"/>
          <w:jc w:val="center"/>
        </w:trPr>
        <w:tc>
          <w:tcPr>
            <w:tcW w:w="2070" w:type="dxa"/>
          </w:tcPr>
          <w:p w14:paraId="114E5F12" w14:textId="77777777" w:rsidR="007E7F36" w:rsidRDefault="007E7F36" w:rsidP="007E7F36">
            <w:pPr>
              <w:pStyle w:val="MeetingInfo"/>
            </w:pPr>
            <w:r>
              <w:t>Time:</w:t>
            </w:r>
          </w:p>
        </w:tc>
        <w:tc>
          <w:tcPr>
            <w:tcW w:w="5130" w:type="dxa"/>
          </w:tcPr>
          <w:p w14:paraId="06A1EA5E" w14:textId="4E0A094D" w:rsidR="007E7F36" w:rsidRDefault="00216D43" w:rsidP="007E7F36">
            <w:pPr>
              <w:pStyle w:val="ContactInfo"/>
            </w:pPr>
            <w:r>
              <w:rPr>
                <w:rStyle w:val="Strong"/>
                <w:b w:val="0"/>
                <w:bCs w:val="0"/>
              </w:rPr>
              <w:t>3.00pm.</w:t>
            </w:r>
          </w:p>
        </w:tc>
        <w:tc>
          <w:tcPr>
            <w:tcW w:w="3600" w:type="dxa"/>
            <w:vAlign w:val="bottom"/>
          </w:tcPr>
          <w:p w14:paraId="0CA8CDCD" w14:textId="77777777" w:rsidR="007E7F36" w:rsidRDefault="007E7F36" w:rsidP="00A66B18">
            <w:pPr>
              <w:pStyle w:val="ContactInfo"/>
            </w:pPr>
          </w:p>
        </w:tc>
      </w:tr>
    </w:tbl>
    <w:p w14:paraId="3781193E" w14:textId="77777777" w:rsidR="00A66B18" w:rsidRDefault="00A66B18"/>
    <w:p w14:paraId="7548FBDD" w14:textId="77777777" w:rsidR="00216D43" w:rsidRDefault="00216D43" w:rsidP="00216D43">
      <w:pPr>
        <w:pStyle w:val="Title"/>
        <w:jc w:val="center"/>
        <w:rPr>
          <w:rStyle w:val="IntenseReference"/>
          <w:color w:val="auto"/>
          <w:sz w:val="48"/>
          <w:szCs w:val="48"/>
        </w:rPr>
      </w:pPr>
    </w:p>
    <w:p w14:paraId="0EBA1421" w14:textId="4ECC4E16" w:rsidR="00216D43" w:rsidRPr="00A469F2" w:rsidRDefault="00216D43" w:rsidP="00A469F2">
      <w:pPr>
        <w:pStyle w:val="Title"/>
        <w:jc w:val="center"/>
        <w:rPr>
          <w:b/>
          <w:bCs/>
          <w:smallCaps/>
          <w:color w:val="auto"/>
          <w:spacing w:val="5"/>
          <w:sz w:val="48"/>
          <w:szCs w:val="48"/>
        </w:rPr>
      </w:pPr>
      <w:r w:rsidRPr="004F41DE">
        <w:rPr>
          <w:rStyle w:val="IntenseReference"/>
          <w:color w:val="auto"/>
          <w:sz w:val="48"/>
          <w:szCs w:val="48"/>
        </w:rPr>
        <w:t>JERSEY u3a ANNUAL GENERAL MEETING</w:t>
      </w:r>
    </w:p>
    <w:p w14:paraId="402EFDDA" w14:textId="77777777" w:rsidR="00A469F2" w:rsidRDefault="00A469F2" w:rsidP="00A469F2">
      <w:pPr>
        <w:ind w:left="567" w:right="27"/>
        <w:jc w:val="both"/>
        <w:rPr>
          <w:b/>
          <w:bCs/>
          <w:sz w:val="28"/>
          <w:szCs w:val="28"/>
        </w:rPr>
      </w:pPr>
    </w:p>
    <w:p w14:paraId="16D6D15D" w14:textId="3FF54A45" w:rsidR="00216D43" w:rsidRPr="00A469F2" w:rsidRDefault="001827D1" w:rsidP="00A469F2">
      <w:pPr>
        <w:ind w:left="567" w:right="27"/>
        <w:jc w:val="both"/>
        <w:rPr>
          <w:sz w:val="28"/>
          <w:szCs w:val="28"/>
        </w:rPr>
      </w:pPr>
      <w:r w:rsidRPr="00A469F2">
        <w:rPr>
          <w:b/>
          <w:bCs/>
          <w:sz w:val="28"/>
          <w:szCs w:val="28"/>
        </w:rPr>
        <w:t>T</w:t>
      </w:r>
      <w:r w:rsidRPr="00A469F2">
        <w:rPr>
          <w:b/>
          <w:bCs/>
          <w:sz w:val="28"/>
          <w:szCs w:val="28"/>
        </w:rPr>
        <w:t>he Committee gives notice</w:t>
      </w:r>
      <w:r w:rsidRPr="00A469F2">
        <w:rPr>
          <w:b/>
          <w:bCs/>
          <w:kern w:val="0"/>
          <w:sz w:val="28"/>
          <w:szCs w:val="28"/>
        </w:rPr>
        <w:t xml:space="preserve"> that </w:t>
      </w:r>
      <w:r w:rsidRPr="00A469F2">
        <w:rPr>
          <w:b/>
          <w:bCs/>
          <w:sz w:val="28"/>
          <w:szCs w:val="28"/>
        </w:rPr>
        <w:t>Jersey u3a will hold its</w:t>
      </w:r>
      <w:r w:rsidRPr="00A469F2">
        <w:rPr>
          <w:b/>
          <w:bCs/>
          <w:kern w:val="0"/>
          <w:sz w:val="28"/>
          <w:szCs w:val="28"/>
        </w:rPr>
        <w:t xml:space="preserve"> Annual General Meeting </w:t>
      </w:r>
      <w:r w:rsidRPr="00A469F2">
        <w:rPr>
          <w:b/>
          <w:bCs/>
          <w:sz w:val="28"/>
          <w:szCs w:val="28"/>
        </w:rPr>
        <w:t>for members</w:t>
      </w:r>
      <w:r w:rsidRPr="00A469F2">
        <w:rPr>
          <w:b/>
          <w:bCs/>
          <w:kern w:val="0"/>
          <w:sz w:val="28"/>
          <w:szCs w:val="28"/>
        </w:rPr>
        <w:t xml:space="preserve"> on </w:t>
      </w:r>
      <w:r w:rsidRPr="00A469F2">
        <w:rPr>
          <w:b/>
          <w:bCs/>
          <w:color w:val="2191C9" w:themeColor="background2" w:themeShade="80"/>
          <w:kern w:val="0"/>
          <w:sz w:val="28"/>
          <w:szCs w:val="28"/>
          <w:u w:val="single"/>
        </w:rPr>
        <w:t>Wednesday 8</w:t>
      </w:r>
      <w:r w:rsidRPr="00A469F2">
        <w:rPr>
          <w:b/>
          <w:bCs/>
          <w:color w:val="2191C9" w:themeColor="background2" w:themeShade="80"/>
          <w:kern w:val="0"/>
          <w:sz w:val="28"/>
          <w:szCs w:val="28"/>
          <w:u w:val="single"/>
          <w:vertAlign w:val="superscript"/>
        </w:rPr>
        <w:t>th</w:t>
      </w:r>
      <w:r w:rsidRPr="00A469F2">
        <w:rPr>
          <w:b/>
          <w:bCs/>
          <w:color w:val="2191C9" w:themeColor="background2" w:themeShade="80"/>
          <w:kern w:val="0"/>
          <w:sz w:val="28"/>
          <w:szCs w:val="28"/>
          <w:u w:val="single"/>
        </w:rPr>
        <w:t xml:space="preserve"> July 2026 at 3:00pm</w:t>
      </w:r>
      <w:r w:rsidRPr="00A469F2">
        <w:rPr>
          <w:b/>
          <w:bCs/>
          <w:color w:val="2191C9" w:themeColor="background2" w:themeShade="80"/>
          <w:sz w:val="28"/>
          <w:szCs w:val="28"/>
          <w:u w:val="single"/>
        </w:rPr>
        <w:t xml:space="preserve"> at</w:t>
      </w:r>
      <w:r w:rsidRPr="00A469F2">
        <w:rPr>
          <w:b/>
          <w:bCs/>
          <w:color w:val="2191C9" w:themeColor="background2" w:themeShade="80"/>
          <w:kern w:val="0"/>
          <w:sz w:val="28"/>
          <w:szCs w:val="28"/>
          <w:u w:val="single"/>
        </w:rPr>
        <w:t xml:space="preserve"> St</w:t>
      </w:r>
      <w:r w:rsidRPr="00A469F2">
        <w:rPr>
          <w:b/>
          <w:bCs/>
          <w:color w:val="2191C9" w:themeColor="background2" w:themeShade="80"/>
          <w:kern w:val="0"/>
          <w:sz w:val="28"/>
          <w:szCs w:val="28"/>
          <w:u w:val="single"/>
        </w:rPr>
        <w:t xml:space="preserve"> Paul’s Gate Community Centre,</w:t>
      </w:r>
      <w:r w:rsidRPr="00A469F2">
        <w:rPr>
          <w:b/>
          <w:bCs/>
          <w:color w:val="2191C9" w:themeColor="background2" w:themeShade="80"/>
          <w:kern w:val="0"/>
          <w:sz w:val="28"/>
          <w:szCs w:val="28"/>
        </w:rPr>
        <w:t xml:space="preserve"> </w:t>
      </w:r>
      <w:r w:rsidRPr="00A469F2">
        <w:rPr>
          <w:b/>
          <w:bCs/>
          <w:color w:val="2191C9" w:themeColor="background2" w:themeShade="80"/>
          <w:kern w:val="0"/>
          <w:sz w:val="28"/>
          <w:szCs w:val="28"/>
          <w:u w:val="single"/>
        </w:rPr>
        <w:t>Dumaresq Street, St</w:t>
      </w:r>
      <w:r w:rsidRPr="00A469F2">
        <w:rPr>
          <w:b/>
          <w:bCs/>
          <w:color w:val="2191C9" w:themeColor="background2" w:themeShade="80"/>
          <w:kern w:val="0"/>
          <w:sz w:val="28"/>
          <w:szCs w:val="28"/>
          <w:u w:val="single"/>
        </w:rPr>
        <w:t xml:space="preserve"> Helier</w:t>
      </w:r>
      <w:r w:rsidRPr="00A469F2">
        <w:rPr>
          <w:b/>
          <w:bCs/>
          <w:color w:val="2191C9" w:themeColor="background2" w:themeShade="80"/>
          <w:sz w:val="28"/>
          <w:szCs w:val="28"/>
        </w:rPr>
        <w:t>,</w:t>
      </w:r>
      <w:r w:rsidRPr="00A469F2">
        <w:rPr>
          <w:b/>
          <w:bCs/>
          <w:color w:val="2191C9" w:themeColor="background2" w:themeShade="80"/>
          <w:kern w:val="0"/>
          <w:sz w:val="28"/>
          <w:szCs w:val="28"/>
        </w:rPr>
        <w:t xml:space="preserve"> </w:t>
      </w:r>
      <w:r w:rsidRPr="00A469F2">
        <w:rPr>
          <w:b/>
          <w:bCs/>
          <w:kern w:val="0"/>
          <w:sz w:val="28"/>
          <w:szCs w:val="28"/>
        </w:rPr>
        <w:t xml:space="preserve">to </w:t>
      </w:r>
      <w:r w:rsidRPr="00A469F2">
        <w:rPr>
          <w:b/>
          <w:bCs/>
          <w:sz w:val="28"/>
          <w:szCs w:val="28"/>
        </w:rPr>
        <w:t>conduct</w:t>
      </w:r>
      <w:r w:rsidRPr="00A469F2">
        <w:rPr>
          <w:b/>
          <w:bCs/>
          <w:kern w:val="0"/>
          <w:sz w:val="28"/>
          <w:szCs w:val="28"/>
        </w:rPr>
        <w:t xml:space="preserve"> the following business:</w:t>
      </w:r>
    </w:p>
    <w:p w14:paraId="465E5645" w14:textId="77777777" w:rsidR="00216D43" w:rsidRPr="00A469F2" w:rsidRDefault="00216D43" w:rsidP="00A469F2">
      <w:pPr>
        <w:ind w:left="0" w:firstLine="720"/>
        <w:jc w:val="both"/>
        <w:rPr>
          <w:sz w:val="28"/>
          <w:szCs w:val="28"/>
        </w:rPr>
      </w:pPr>
      <w:r w:rsidRPr="00A469F2">
        <w:rPr>
          <w:b/>
          <w:bCs/>
          <w:kern w:val="0"/>
          <w:sz w:val="28"/>
          <w:szCs w:val="28"/>
        </w:rPr>
        <w:t>AGENDA</w:t>
      </w:r>
    </w:p>
    <w:p w14:paraId="2C20761A" w14:textId="2B189BC7" w:rsidR="00216D43" w:rsidRPr="00A469F2" w:rsidRDefault="00216D43" w:rsidP="00A469F2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A469F2">
        <w:rPr>
          <w:sz w:val="28"/>
          <w:szCs w:val="28"/>
        </w:rPr>
        <w:t xml:space="preserve">To approve the </w:t>
      </w:r>
      <w:r w:rsidR="00A469F2">
        <w:rPr>
          <w:sz w:val="28"/>
          <w:szCs w:val="28"/>
        </w:rPr>
        <w:t>M</w:t>
      </w:r>
      <w:r w:rsidRPr="00A469F2">
        <w:rPr>
          <w:sz w:val="28"/>
          <w:szCs w:val="28"/>
        </w:rPr>
        <w:t xml:space="preserve">inutes of the </w:t>
      </w:r>
      <w:r w:rsidR="00A469F2">
        <w:rPr>
          <w:sz w:val="28"/>
          <w:szCs w:val="28"/>
        </w:rPr>
        <w:t>2025</w:t>
      </w:r>
      <w:r w:rsidRPr="00A469F2">
        <w:rPr>
          <w:sz w:val="28"/>
          <w:szCs w:val="28"/>
        </w:rPr>
        <w:t xml:space="preserve"> Annual General Meeting</w:t>
      </w:r>
      <w:r w:rsidRPr="00A469F2">
        <w:rPr>
          <w:sz w:val="28"/>
          <w:szCs w:val="28"/>
        </w:rPr>
        <w:t xml:space="preserve"> </w:t>
      </w:r>
      <w:r w:rsidRPr="00A469F2">
        <w:rPr>
          <w:color w:val="2191C9" w:themeColor="background2" w:themeShade="80"/>
          <w:sz w:val="28"/>
          <w:szCs w:val="28"/>
        </w:rPr>
        <w:t>(attached)</w:t>
      </w:r>
    </w:p>
    <w:p w14:paraId="745F7F89" w14:textId="77777777" w:rsidR="00216D43" w:rsidRPr="00A469F2" w:rsidRDefault="00216D43" w:rsidP="00A469F2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A469F2">
        <w:rPr>
          <w:sz w:val="28"/>
          <w:szCs w:val="28"/>
        </w:rPr>
        <w:t>To receive and approve the Chairman’s Annual Report</w:t>
      </w:r>
    </w:p>
    <w:p w14:paraId="4B3A1257" w14:textId="77777777" w:rsidR="00216D43" w:rsidRPr="00A469F2" w:rsidRDefault="001827D1" w:rsidP="00A469F2">
      <w:pPr>
        <w:pStyle w:val="ListParagraph"/>
        <w:numPr>
          <w:ilvl w:val="0"/>
          <w:numId w:val="4"/>
        </w:numPr>
        <w:jc w:val="both"/>
        <w:rPr>
          <w:color w:val="2191C9" w:themeColor="background2" w:themeShade="80"/>
          <w:sz w:val="28"/>
          <w:szCs w:val="28"/>
        </w:rPr>
      </w:pPr>
      <w:r w:rsidRPr="00A469F2">
        <w:rPr>
          <w:sz w:val="28"/>
          <w:szCs w:val="28"/>
        </w:rPr>
        <w:t>To receive and approve the Statement of Financial Activities for the financial year 2025</w:t>
      </w:r>
      <w:r w:rsidRPr="00A469F2">
        <w:rPr>
          <w:sz w:val="28"/>
          <w:szCs w:val="28"/>
        </w:rPr>
        <w:t xml:space="preserve"> </w:t>
      </w:r>
      <w:r w:rsidRPr="00A469F2">
        <w:rPr>
          <w:color w:val="2191C9" w:themeColor="background2" w:themeShade="80"/>
          <w:sz w:val="28"/>
          <w:szCs w:val="28"/>
        </w:rPr>
        <w:t>(</w:t>
      </w:r>
      <w:r w:rsidRPr="00A469F2">
        <w:rPr>
          <w:color w:val="2191C9" w:themeColor="background2" w:themeShade="80"/>
          <w:sz w:val="28"/>
          <w:szCs w:val="28"/>
        </w:rPr>
        <w:t>a</w:t>
      </w:r>
      <w:r w:rsidRPr="00A469F2">
        <w:rPr>
          <w:color w:val="2191C9" w:themeColor="background2" w:themeShade="80"/>
          <w:sz w:val="28"/>
          <w:szCs w:val="28"/>
        </w:rPr>
        <w:t>ttached)</w:t>
      </w:r>
    </w:p>
    <w:p w14:paraId="0F4AB9AD" w14:textId="77777777" w:rsidR="00216D43" w:rsidRPr="00A469F2" w:rsidRDefault="00216D43" w:rsidP="00A469F2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A469F2">
        <w:rPr>
          <w:sz w:val="28"/>
          <w:szCs w:val="28"/>
        </w:rPr>
        <w:t>To elect members of the Committee</w:t>
      </w:r>
    </w:p>
    <w:p w14:paraId="40C1D566" w14:textId="77777777" w:rsidR="00216D43" w:rsidRPr="00A469F2" w:rsidRDefault="00216D43" w:rsidP="00A469F2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A469F2">
        <w:rPr>
          <w:sz w:val="28"/>
          <w:szCs w:val="28"/>
        </w:rPr>
        <w:t>To appoint the Examiner for the Accounts</w:t>
      </w:r>
    </w:p>
    <w:p w14:paraId="672482B1" w14:textId="70028188" w:rsidR="00216D43" w:rsidRPr="00A469F2" w:rsidRDefault="00216D43" w:rsidP="00A469F2">
      <w:pPr>
        <w:pStyle w:val="ListParagraph"/>
        <w:numPr>
          <w:ilvl w:val="0"/>
          <w:numId w:val="4"/>
        </w:numPr>
        <w:jc w:val="both"/>
        <w:rPr>
          <w:color w:val="2191C9" w:themeColor="background2" w:themeShade="80"/>
          <w:sz w:val="28"/>
          <w:szCs w:val="28"/>
        </w:rPr>
      </w:pPr>
      <w:r w:rsidRPr="00A469F2">
        <w:rPr>
          <w:sz w:val="28"/>
          <w:szCs w:val="28"/>
        </w:rPr>
        <w:t>To consider any resolutions to amend the Constitution of Jersey u3a</w:t>
      </w:r>
      <w:r w:rsidRPr="00A469F2">
        <w:rPr>
          <w:sz w:val="28"/>
          <w:szCs w:val="28"/>
        </w:rPr>
        <w:t xml:space="preserve"> </w:t>
      </w:r>
      <w:r w:rsidRPr="00A469F2">
        <w:rPr>
          <w:color w:val="2191C9" w:themeColor="background2" w:themeShade="80"/>
          <w:sz w:val="28"/>
          <w:szCs w:val="28"/>
        </w:rPr>
        <w:t>(none notified)</w:t>
      </w:r>
    </w:p>
    <w:p w14:paraId="7EB6BBEE" w14:textId="77777777" w:rsidR="00216D43" w:rsidRDefault="00216D43" w:rsidP="00A469F2">
      <w:pPr>
        <w:pStyle w:val="ListParagraph"/>
        <w:numPr>
          <w:ilvl w:val="0"/>
          <w:numId w:val="4"/>
        </w:numPr>
        <w:ind w:right="-12"/>
        <w:jc w:val="both"/>
        <w:rPr>
          <w:sz w:val="28"/>
          <w:szCs w:val="28"/>
        </w:rPr>
      </w:pPr>
      <w:r w:rsidRPr="00A469F2">
        <w:rPr>
          <w:sz w:val="28"/>
          <w:szCs w:val="28"/>
        </w:rPr>
        <w:t>To receive oral reports from group convenors</w:t>
      </w:r>
    </w:p>
    <w:p w14:paraId="5558CF5C" w14:textId="77777777" w:rsidR="00216D43" w:rsidRPr="00A469F2" w:rsidRDefault="001827D1" w:rsidP="00A469F2">
      <w:pPr>
        <w:pStyle w:val="ListParagraph"/>
        <w:numPr>
          <w:ilvl w:val="0"/>
          <w:numId w:val="4"/>
        </w:numPr>
        <w:ind w:right="-12"/>
        <w:jc w:val="both"/>
        <w:rPr>
          <w:sz w:val="28"/>
          <w:szCs w:val="28"/>
        </w:rPr>
      </w:pPr>
      <w:r w:rsidRPr="00A469F2">
        <w:rPr>
          <w:sz w:val="28"/>
          <w:szCs w:val="28"/>
        </w:rPr>
        <w:t>To consider any other business notified to the Chairman in advance of the meeting</w:t>
      </w:r>
    </w:p>
    <w:p w14:paraId="25D4AA15" w14:textId="19D1D2CD" w:rsidR="001827D1" w:rsidRPr="00A469F2" w:rsidRDefault="00A469F2" w:rsidP="00A469F2">
      <w:pPr>
        <w:ind w:right="-12"/>
        <w:jc w:val="both"/>
        <w:rPr>
          <w:kern w:val="2"/>
          <w:sz w:val="28"/>
          <w:szCs w:val="28"/>
          <w:lang w:val="en-GB" w:eastAsia="en-GB"/>
          <w14:ligatures w14:val="standardContextual"/>
        </w:rPr>
      </w:pPr>
      <w:r>
        <w:rPr>
          <w:b/>
          <w:bCs/>
          <w:sz w:val="28"/>
          <w:szCs w:val="28"/>
        </w:rPr>
        <w:t>A</w:t>
      </w:r>
      <w:r w:rsidR="004745C2" w:rsidRPr="00A469F2">
        <w:rPr>
          <w:b/>
          <w:bCs/>
          <w:sz w:val="28"/>
          <w:szCs w:val="28"/>
        </w:rPr>
        <w:t xml:space="preserve"> vacancy on the Committee</w:t>
      </w:r>
      <w:r>
        <w:rPr>
          <w:b/>
          <w:bCs/>
          <w:sz w:val="28"/>
          <w:szCs w:val="28"/>
        </w:rPr>
        <w:t xml:space="preserve"> remains</w:t>
      </w:r>
      <w:r w:rsidR="004745C2" w:rsidRPr="00A469F2">
        <w:rPr>
          <w:b/>
          <w:bCs/>
          <w:sz w:val="28"/>
          <w:szCs w:val="28"/>
        </w:rPr>
        <w:t xml:space="preserve">. If you </w:t>
      </w:r>
      <w:r w:rsidR="004B596D" w:rsidRPr="00A469F2">
        <w:rPr>
          <w:b/>
          <w:bCs/>
          <w:sz w:val="28"/>
          <w:szCs w:val="28"/>
        </w:rPr>
        <w:t>are</w:t>
      </w:r>
      <w:r w:rsidR="004745C2" w:rsidRPr="00A469F2">
        <w:rPr>
          <w:b/>
          <w:bCs/>
          <w:sz w:val="28"/>
          <w:szCs w:val="28"/>
        </w:rPr>
        <w:t xml:space="preserve"> interested in helping to support and manage the work of Jersey u3a, your assistance would be </w:t>
      </w:r>
      <w:r w:rsidR="004B596D" w:rsidRPr="00A469F2">
        <w:rPr>
          <w:b/>
          <w:bCs/>
          <w:sz w:val="28"/>
          <w:szCs w:val="28"/>
        </w:rPr>
        <w:t>valued</w:t>
      </w:r>
      <w:r w:rsidR="004745C2" w:rsidRPr="00A469F2">
        <w:rPr>
          <w:b/>
          <w:bCs/>
          <w:sz w:val="28"/>
          <w:szCs w:val="28"/>
        </w:rPr>
        <w:t>. Please let me know if you would like</w:t>
      </w:r>
      <w:r>
        <w:rPr>
          <w:b/>
          <w:bCs/>
          <w:sz w:val="28"/>
          <w:szCs w:val="28"/>
        </w:rPr>
        <w:t xml:space="preserve"> to join the team - </w:t>
      </w:r>
      <w:hyperlink r:id="rId10" w:history="1">
        <w:r w:rsidRPr="00F701D6">
          <w:rPr>
            <w:rStyle w:val="Hyperlink"/>
            <w:b/>
            <w:bCs/>
            <w:sz w:val="28"/>
            <w:szCs w:val="28"/>
          </w:rPr>
          <w:t>stevejread@icloud.com</w:t>
        </w:r>
      </w:hyperlink>
      <w:r>
        <w:rPr>
          <w:b/>
          <w:bCs/>
          <w:sz w:val="28"/>
          <w:szCs w:val="28"/>
        </w:rPr>
        <w:t xml:space="preserve"> </w:t>
      </w:r>
    </w:p>
    <w:p w14:paraId="40037748" w14:textId="0EDC88F2" w:rsidR="00216D43" w:rsidRPr="00A469F2" w:rsidRDefault="00FE4FD9" w:rsidP="00A469F2">
      <w:pPr>
        <w:ind w:right="-12"/>
        <w:jc w:val="both"/>
        <w:rPr>
          <w:sz w:val="28"/>
          <w:szCs w:val="28"/>
        </w:rPr>
      </w:pPr>
      <w:r w:rsidRPr="00A469F2">
        <w:rPr>
          <w:b/>
          <w:bCs/>
          <w:color w:val="2191C9" w:themeColor="background2" w:themeShade="80"/>
          <w:sz w:val="28"/>
          <w:szCs w:val="28"/>
        </w:rPr>
        <w:t>Members</w:t>
      </w:r>
      <w:r w:rsidR="001827D1" w:rsidRPr="00A469F2">
        <w:rPr>
          <w:b/>
          <w:bCs/>
          <w:color w:val="2191C9" w:themeColor="background2" w:themeShade="80"/>
          <w:sz w:val="28"/>
          <w:szCs w:val="28"/>
        </w:rPr>
        <w:t xml:space="preserve"> are </w:t>
      </w:r>
      <w:r w:rsidRPr="00A469F2">
        <w:rPr>
          <w:b/>
          <w:bCs/>
          <w:color w:val="2191C9" w:themeColor="background2" w:themeShade="80"/>
          <w:sz w:val="28"/>
          <w:szCs w:val="28"/>
        </w:rPr>
        <w:t>warmly invited</w:t>
      </w:r>
      <w:r w:rsidR="001827D1" w:rsidRPr="00A469F2">
        <w:rPr>
          <w:b/>
          <w:bCs/>
          <w:color w:val="2191C9" w:themeColor="background2" w:themeShade="80"/>
          <w:sz w:val="28"/>
          <w:szCs w:val="28"/>
        </w:rPr>
        <w:t xml:space="preserve"> to stay for </w:t>
      </w:r>
      <w:r w:rsidR="001827D1" w:rsidRPr="00A469F2">
        <w:rPr>
          <w:b/>
          <w:bCs/>
          <w:color w:val="2191C9" w:themeColor="background2" w:themeShade="80"/>
          <w:sz w:val="28"/>
          <w:szCs w:val="28"/>
        </w:rPr>
        <w:t xml:space="preserve">afternoon </w:t>
      </w:r>
      <w:r w:rsidR="001827D1" w:rsidRPr="00A469F2">
        <w:rPr>
          <w:b/>
          <w:bCs/>
          <w:color w:val="2191C9" w:themeColor="background2" w:themeShade="80"/>
          <w:sz w:val="28"/>
          <w:szCs w:val="28"/>
        </w:rPr>
        <w:t>tea and ca</w:t>
      </w:r>
      <w:r w:rsidR="001827D1" w:rsidRPr="00A469F2">
        <w:rPr>
          <w:b/>
          <w:bCs/>
          <w:color w:val="2191C9" w:themeColor="background2" w:themeShade="80"/>
          <w:sz w:val="28"/>
          <w:szCs w:val="28"/>
        </w:rPr>
        <w:t xml:space="preserve">kes </w:t>
      </w:r>
      <w:r w:rsidR="001827D1" w:rsidRPr="00A469F2">
        <w:rPr>
          <w:b/>
          <w:bCs/>
          <w:color w:val="2191C9" w:themeColor="background2" w:themeShade="80"/>
          <w:sz w:val="28"/>
          <w:szCs w:val="28"/>
        </w:rPr>
        <w:t>after th</w:t>
      </w:r>
      <w:r w:rsidR="001827D1" w:rsidRPr="00A469F2">
        <w:rPr>
          <w:b/>
          <w:bCs/>
          <w:color w:val="2191C9" w:themeColor="background2" w:themeShade="80"/>
          <w:sz w:val="28"/>
          <w:szCs w:val="28"/>
        </w:rPr>
        <w:t>e AGM</w:t>
      </w:r>
      <w:r w:rsidR="001827D1" w:rsidRPr="00A469F2">
        <w:rPr>
          <w:b/>
          <w:bCs/>
          <w:sz w:val="28"/>
          <w:szCs w:val="28"/>
        </w:rPr>
        <w:t>.</w:t>
      </w:r>
    </w:p>
    <w:p w14:paraId="1290E071" w14:textId="41D06F0E" w:rsidR="00216D43" w:rsidRPr="00A6783B" w:rsidRDefault="00216D43" w:rsidP="00216D43">
      <w:pPr>
        <w:ind w:left="0"/>
        <w:jc w:val="both"/>
      </w:pPr>
    </w:p>
    <w:sectPr w:rsidR="00216D43" w:rsidRPr="00A6783B" w:rsidSect="00A469F2">
      <w:pgSz w:w="12240" w:h="15840" w:code="1"/>
      <w:pgMar w:top="720" w:right="1325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83995" w14:textId="77777777" w:rsidR="001827D1" w:rsidRDefault="001827D1" w:rsidP="00A66B18">
      <w:pPr>
        <w:spacing w:before="0" w:after="0"/>
      </w:pPr>
      <w:r>
        <w:separator/>
      </w:r>
    </w:p>
  </w:endnote>
  <w:endnote w:type="continuationSeparator" w:id="0">
    <w:p w14:paraId="1DE13D07" w14:textId="77777777" w:rsidR="001827D1" w:rsidRDefault="001827D1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FDEF3" w14:textId="77777777" w:rsidR="001827D1" w:rsidRDefault="001827D1" w:rsidP="00A66B18">
      <w:pPr>
        <w:spacing w:before="0" w:after="0"/>
      </w:pPr>
      <w:r>
        <w:separator/>
      </w:r>
    </w:p>
  </w:footnote>
  <w:footnote w:type="continuationSeparator" w:id="0">
    <w:p w14:paraId="37E6AAA7" w14:textId="77777777" w:rsidR="001827D1" w:rsidRDefault="001827D1" w:rsidP="00A66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613C"/>
    <w:multiLevelType w:val="hybridMultilevel"/>
    <w:tmpl w:val="213A080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E5135"/>
    <w:multiLevelType w:val="hybridMultilevel"/>
    <w:tmpl w:val="053ADC80"/>
    <w:lvl w:ilvl="0" w:tplc="DD9AE492">
      <w:start w:val="1"/>
      <w:numFmt w:val="upperRoman"/>
      <w:lvlText w:val="%1."/>
      <w:lvlJc w:val="right"/>
      <w:pPr>
        <w:ind w:left="144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6E67FC"/>
    <w:multiLevelType w:val="multilevel"/>
    <w:tmpl w:val="D264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7701D"/>
    <w:multiLevelType w:val="multilevel"/>
    <w:tmpl w:val="9D82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6926937">
    <w:abstractNumId w:val="0"/>
  </w:num>
  <w:num w:numId="2" w16cid:durableId="1580820714">
    <w:abstractNumId w:val="3"/>
  </w:num>
  <w:num w:numId="3" w16cid:durableId="957104706">
    <w:abstractNumId w:val="2"/>
  </w:num>
  <w:num w:numId="4" w16cid:durableId="743575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43"/>
    <w:rsid w:val="00083BAA"/>
    <w:rsid w:val="0010680C"/>
    <w:rsid w:val="001766D6"/>
    <w:rsid w:val="001827D1"/>
    <w:rsid w:val="001E2320"/>
    <w:rsid w:val="002004F8"/>
    <w:rsid w:val="00214E28"/>
    <w:rsid w:val="00216D43"/>
    <w:rsid w:val="00352B81"/>
    <w:rsid w:val="003A0150"/>
    <w:rsid w:val="003E24DF"/>
    <w:rsid w:val="00400AAC"/>
    <w:rsid w:val="0041428F"/>
    <w:rsid w:val="004745C2"/>
    <w:rsid w:val="004A2B0D"/>
    <w:rsid w:val="004B596D"/>
    <w:rsid w:val="005C2210"/>
    <w:rsid w:val="005D7940"/>
    <w:rsid w:val="00615018"/>
    <w:rsid w:val="0062123A"/>
    <w:rsid w:val="00646E75"/>
    <w:rsid w:val="006F6F10"/>
    <w:rsid w:val="00783E79"/>
    <w:rsid w:val="007B5AE8"/>
    <w:rsid w:val="007E7F36"/>
    <w:rsid w:val="007F5192"/>
    <w:rsid w:val="00910D6C"/>
    <w:rsid w:val="009D6E13"/>
    <w:rsid w:val="00A469F2"/>
    <w:rsid w:val="00A66B18"/>
    <w:rsid w:val="00A6783B"/>
    <w:rsid w:val="00A96CF8"/>
    <w:rsid w:val="00AE1388"/>
    <w:rsid w:val="00AF3982"/>
    <w:rsid w:val="00B3743C"/>
    <w:rsid w:val="00B46697"/>
    <w:rsid w:val="00B50294"/>
    <w:rsid w:val="00B57D6E"/>
    <w:rsid w:val="00C701F7"/>
    <w:rsid w:val="00C70786"/>
    <w:rsid w:val="00D41084"/>
    <w:rsid w:val="00D66593"/>
    <w:rsid w:val="00DE6DA2"/>
    <w:rsid w:val="00DF2D30"/>
    <w:rsid w:val="00E21240"/>
    <w:rsid w:val="00E512EE"/>
    <w:rsid w:val="00E55D74"/>
    <w:rsid w:val="00E6540C"/>
    <w:rsid w:val="00E81E2A"/>
    <w:rsid w:val="00EE0952"/>
    <w:rsid w:val="00FE0F43"/>
    <w:rsid w:val="00FE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6AB51"/>
  <w14:defaultImageDpi w14:val="32767"/>
  <w15:chartTrackingRefBased/>
  <w15:docId w15:val="{2AF28215-6D9F-4C93-83D7-CF3E187D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E21240"/>
    <w:pPr>
      <w:spacing w:before="40" w:after="360"/>
      <w:ind w:left="720" w:right="720"/>
    </w:pPr>
    <w:rPr>
      <w:rFonts w:eastAsiaTheme="minorHAnsi"/>
      <w:kern w:val="20"/>
      <w:szCs w:val="20"/>
    </w:rPr>
  </w:style>
  <w:style w:type="paragraph" w:styleId="Heading1">
    <w:name w:val="heading 1"/>
    <w:basedOn w:val="Recipient"/>
    <w:next w:val="Normal"/>
    <w:link w:val="Heading1Char"/>
    <w:uiPriority w:val="8"/>
    <w:qFormat/>
    <w:rsid w:val="007E7F36"/>
    <w:pPr>
      <w:outlineLvl w:val="0"/>
    </w:pPr>
    <w:rPr>
      <w:rFonts w:asciiTheme="majorHAnsi" w:hAnsiTheme="majorHAnsi"/>
      <w:color w:val="17406D" w:themeColor="text2"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7E7F36"/>
    <w:rPr>
      <w:rFonts w:asciiTheme="majorHAnsi" w:eastAsiaTheme="minorHAnsi" w:hAnsiTheme="majorHAnsi"/>
      <w:b/>
      <w:bCs/>
      <w:color w:val="17406D" w:themeColor="text2"/>
      <w:kern w:val="20"/>
      <w:sz w:val="32"/>
      <w:szCs w:val="20"/>
    </w:rPr>
  </w:style>
  <w:style w:type="paragraph" w:customStyle="1" w:styleId="Recipient">
    <w:name w:val="Recipient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E21240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F36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paragraph" w:customStyle="1" w:styleId="MeetingInfo">
    <w:name w:val="Meeting Info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etingTimes">
    <w:name w:val="Meeting Times"/>
    <w:basedOn w:val="Normal"/>
    <w:qFormat/>
    <w:rsid w:val="007E7F36"/>
    <w:pPr>
      <w:spacing w:before="120" w:after="0"/>
      <w:ind w:left="0" w:right="0"/>
    </w:pPr>
    <w:rPr>
      <w:b/>
    </w:rPr>
  </w:style>
  <w:style w:type="paragraph" w:customStyle="1" w:styleId="ItemDescription">
    <w:name w:val="Item Description"/>
    <w:basedOn w:val="Normal"/>
    <w:qFormat/>
    <w:rsid w:val="00E21240"/>
    <w:pPr>
      <w:spacing w:after="120"/>
      <w:ind w:left="0" w:right="360"/>
    </w:pPr>
  </w:style>
  <w:style w:type="paragraph" w:customStyle="1" w:styleId="Location">
    <w:name w:val="Location"/>
    <w:basedOn w:val="Normal"/>
    <w:qFormat/>
    <w:rsid w:val="00E21240"/>
    <w:pPr>
      <w:spacing w:after="120"/>
      <w:ind w:left="0" w:right="0"/>
    </w:pPr>
  </w:style>
  <w:style w:type="paragraph" w:styleId="ListParagraph">
    <w:name w:val="List Paragraph"/>
    <w:basedOn w:val="Normal"/>
    <w:uiPriority w:val="34"/>
    <w:qFormat/>
    <w:rsid w:val="00216D43"/>
    <w:pPr>
      <w:spacing w:before="0" w:after="160" w:line="259" w:lineRule="auto"/>
      <w:ind w:right="0"/>
      <w:contextualSpacing/>
    </w:pPr>
    <w:rPr>
      <w:kern w:val="2"/>
      <w:sz w:val="22"/>
      <w:szCs w:val="22"/>
      <w:lang w:val="en-GB"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216D43"/>
    <w:rPr>
      <w:b/>
      <w:bCs/>
      <w:smallCaps/>
      <w:color w:val="112F5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16D43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216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evejread@icloud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\AppData\Roaming\Microsoft\Templates\Blue%20curve%20meeting%20agenda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curve meeting agenda</Template>
  <TotalTime>0</TotalTime>
  <Pages>1</Pages>
  <Words>202</Words>
  <Characters>1033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Read</dc:creator>
  <cp:keywords/>
  <dc:description/>
  <cp:lastModifiedBy>Steve Read</cp:lastModifiedBy>
  <cp:revision>1</cp:revision>
  <dcterms:created xsi:type="dcterms:W3CDTF">2026-07-02T11:08:00Z</dcterms:created>
  <dcterms:modified xsi:type="dcterms:W3CDTF">2026-07-02T11:24:00Z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